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954A7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line="240" w:lineRule="auto"/>
        <w:ind w:left="17" w:right="17"/>
        <w:jc w:val="center"/>
        <w:outlineLvl w:val="0"/>
        <w:rPr>
          <w:rFonts w:cs="IBM Plex Sans"/>
          <w:b/>
          <w:bCs/>
          <w:kern w:val="0"/>
          <w:sz w:val="24"/>
          <w:szCs w:val="24"/>
        </w:rPr>
      </w:pPr>
      <w:r w:rsidRPr="005F0619">
        <w:rPr>
          <w:rFonts w:cs="IBM Plex Sans"/>
          <w:b/>
          <w:bCs/>
          <w:kern w:val="0"/>
          <w:sz w:val="24"/>
          <w:szCs w:val="24"/>
        </w:rPr>
        <w:t>YORK UNIVERSITY</w:t>
      </w:r>
    </w:p>
    <w:p w14:paraId="2BB1669B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line="240" w:lineRule="auto"/>
        <w:ind w:left="17" w:right="17"/>
        <w:jc w:val="center"/>
        <w:rPr>
          <w:rFonts w:cs="IBM Plex Sans"/>
          <w:b/>
          <w:bCs/>
          <w:spacing w:val="-4"/>
          <w:kern w:val="0"/>
          <w:sz w:val="24"/>
          <w:szCs w:val="24"/>
        </w:rPr>
      </w:pPr>
      <w:r w:rsidRPr="005F0619">
        <w:rPr>
          <w:rFonts w:cs="IBM Plex Sans"/>
          <w:b/>
          <w:bCs/>
          <w:spacing w:val="-4"/>
          <w:kern w:val="0"/>
          <w:sz w:val="24"/>
          <w:szCs w:val="24"/>
        </w:rPr>
        <w:t>PRESIDENT’S</w:t>
      </w:r>
      <w:r w:rsidRPr="005F0619">
        <w:rPr>
          <w:rFonts w:cs="IBM Plex Sans"/>
          <w:b/>
          <w:bCs/>
          <w:spacing w:val="-19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spacing w:val="-4"/>
          <w:kern w:val="0"/>
          <w:sz w:val="24"/>
          <w:szCs w:val="24"/>
        </w:rPr>
        <w:t>EMERGING</w:t>
      </w:r>
      <w:r w:rsidRPr="005F0619">
        <w:rPr>
          <w:rFonts w:cs="IBM Plex Sans"/>
          <w:b/>
          <w:bCs/>
          <w:spacing w:val="-15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spacing w:val="-4"/>
          <w:kern w:val="0"/>
          <w:sz w:val="24"/>
          <w:szCs w:val="24"/>
        </w:rPr>
        <w:t>RESEARCH LEADERSHIP</w:t>
      </w:r>
      <w:r w:rsidRPr="005F0619">
        <w:rPr>
          <w:rFonts w:cs="IBM Plex Sans"/>
          <w:b/>
          <w:bCs/>
          <w:spacing w:val="-15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spacing w:val="-4"/>
          <w:kern w:val="0"/>
          <w:sz w:val="24"/>
          <w:szCs w:val="24"/>
        </w:rPr>
        <w:t>AWARD</w:t>
      </w:r>
    </w:p>
    <w:p w14:paraId="320205E2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39"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York</w:t>
      </w:r>
      <w:r w:rsidRPr="005F0619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University</w:t>
      </w:r>
      <w:r w:rsidRPr="005F0619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President’s</w:t>
      </w:r>
      <w:r w:rsidRPr="005F0619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Emerging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</w:t>
      </w:r>
      <w:r w:rsidRPr="005F0619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Leadership</w:t>
      </w:r>
      <w:r w:rsidRPr="005F0619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Award</w:t>
      </w:r>
      <w:r w:rsidRPr="005F0619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recognizes</w:t>
      </w:r>
      <w:r w:rsidRPr="005F0619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two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full-time</w:t>
      </w:r>
      <w:r w:rsidRPr="005F0619">
        <w:rPr>
          <w:rFonts w:cs="IBM Plex Sans"/>
          <w:spacing w:val="-1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faculty</w:t>
      </w:r>
      <w:r w:rsidRPr="005F0619">
        <w:rPr>
          <w:rFonts w:cs="IBM Plex Sans"/>
          <w:spacing w:val="-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members</w:t>
      </w:r>
      <w:r w:rsidRPr="005F0619">
        <w:rPr>
          <w:rFonts w:cs="IBM Plex Sans"/>
          <w:spacing w:val="-2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within</w:t>
      </w:r>
      <w:r w:rsidRPr="005F0619">
        <w:rPr>
          <w:rFonts w:cs="IBM Plex Sans"/>
          <w:spacing w:val="-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10</w:t>
      </w:r>
      <w:r w:rsidRPr="005F0619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years</w:t>
      </w:r>
      <w:r w:rsidRPr="005F0619">
        <w:rPr>
          <w:rFonts w:cs="IBM Plex Sans"/>
          <w:spacing w:val="-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-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their</w:t>
      </w:r>
      <w:r w:rsidRPr="005F0619">
        <w:rPr>
          <w:rFonts w:cs="IBM Plex Sans"/>
          <w:spacing w:val="-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first</w:t>
      </w:r>
      <w:r w:rsidRPr="005F0619">
        <w:rPr>
          <w:rFonts w:cs="IBM Plex Sans"/>
          <w:spacing w:val="-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academic</w:t>
      </w:r>
      <w:r w:rsidRPr="005F0619">
        <w:rPr>
          <w:rFonts w:cs="IBM Plex Sans"/>
          <w:spacing w:val="-1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appointment,</w:t>
      </w:r>
      <w:r w:rsidRPr="005F0619">
        <w:rPr>
          <w:rFonts w:cs="IBM Plex Sans"/>
          <w:spacing w:val="-2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who</w:t>
      </w:r>
      <w:r w:rsidRPr="005F0619">
        <w:rPr>
          <w:rFonts w:cs="IBM Plex Sans"/>
          <w:spacing w:val="-1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have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had</w:t>
      </w:r>
      <w:r w:rsidRPr="005F0619">
        <w:rPr>
          <w:rFonts w:cs="IBM Plex Sans"/>
          <w:spacing w:val="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</w:t>
      </w:r>
      <w:r w:rsidRPr="005F0619">
        <w:rPr>
          <w:rFonts w:cs="IBM Plex Sans"/>
          <w:spacing w:val="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notable</w:t>
      </w:r>
      <w:r w:rsidRPr="005F0619">
        <w:rPr>
          <w:rFonts w:cs="IBM Plex Sans"/>
          <w:spacing w:val="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impact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on</w:t>
      </w:r>
      <w:r w:rsidRPr="005F0619">
        <w:rPr>
          <w:rFonts w:cs="IBM Plex Sans"/>
          <w:spacing w:val="1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their</w:t>
      </w:r>
      <w:r w:rsidRPr="005F0619">
        <w:rPr>
          <w:rFonts w:cs="IBM Plex Sans"/>
          <w:spacing w:val="1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field(s)</w:t>
      </w:r>
      <w:r w:rsidRPr="005F0619">
        <w:rPr>
          <w:rFonts w:cs="IBM Plex Sans"/>
          <w:spacing w:val="1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made</w:t>
      </w:r>
      <w:r w:rsidRPr="005F0619">
        <w:rPr>
          <w:rFonts w:cs="IBM Plex Sans"/>
          <w:spacing w:val="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</w:t>
      </w:r>
      <w:r w:rsidRPr="005F0619">
        <w:rPr>
          <w:rFonts w:cs="IBM Plex Sans"/>
          <w:spacing w:val="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significant</w:t>
      </w:r>
      <w:r w:rsidRPr="005F0619">
        <w:rPr>
          <w:rFonts w:cs="IBM Plex Sans"/>
          <w:spacing w:val="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contribution</w:t>
      </w:r>
      <w:r w:rsidRPr="005F0619">
        <w:rPr>
          <w:rFonts w:cs="IBM Plex Sans"/>
          <w:spacing w:val="1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advancing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University’s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international reputation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for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excellence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while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significantly</w:t>
      </w:r>
      <w:r w:rsidRPr="005F0619">
        <w:rPr>
          <w:rFonts w:cs="IBM Plex Sans"/>
          <w:spacing w:val="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positively</w:t>
      </w:r>
      <w:r w:rsidRPr="005F0619">
        <w:rPr>
          <w:rFonts w:cs="IBM Plex Sans"/>
          <w:spacing w:val="-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contributing</w:t>
      </w:r>
      <w:r w:rsidRPr="005F0619">
        <w:rPr>
          <w:rFonts w:cs="IBM Plex Sans"/>
          <w:spacing w:val="-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one</w:t>
      </w:r>
      <w:r w:rsidRPr="005F0619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or</w:t>
      </w:r>
      <w:r w:rsidRPr="005F0619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more</w:t>
      </w:r>
      <w:r w:rsidRPr="005F0619">
        <w:rPr>
          <w:rFonts w:cs="IBM Plex Sans"/>
          <w:spacing w:val="-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aspects</w:t>
      </w:r>
      <w:r w:rsidRPr="005F0619">
        <w:rPr>
          <w:rFonts w:cs="IBM Plex Sans"/>
          <w:spacing w:val="-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 the York</w:t>
      </w:r>
      <w:r w:rsidRPr="005F0619">
        <w:rPr>
          <w:rFonts w:cs="IBM Plex Sans"/>
          <w:spacing w:val="-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community’s</w:t>
      </w:r>
      <w:r w:rsidRPr="005F0619">
        <w:rPr>
          <w:rFonts w:cs="IBM Plex Sans"/>
          <w:spacing w:val="-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intellectual</w:t>
      </w:r>
      <w:r w:rsidRPr="005F0619">
        <w:rPr>
          <w:rFonts w:cs="IBM Plex Sans"/>
          <w:spacing w:val="-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life.</w:t>
      </w:r>
    </w:p>
    <w:p w14:paraId="12A887D2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39"/>
        <w:jc w:val="both"/>
        <w:outlineLvl w:val="0"/>
        <w:rPr>
          <w:rFonts w:cs="IBM Plex Sans"/>
          <w:b/>
          <w:bCs/>
          <w:kern w:val="0"/>
          <w:sz w:val="24"/>
          <w:szCs w:val="24"/>
        </w:rPr>
      </w:pPr>
      <w:bookmarkStart w:id="0" w:name="AWARD_VALUE"/>
      <w:bookmarkEnd w:id="0"/>
      <w:r w:rsidRPr="005F0619">
        <w:rPr>
          <w:rFonts w:cs="IBM Plex Sans"/>
          <w:b/>
          <w:bCs/>
          <w:kern w:val="0"/>
          <w:sz w:val="24"/>
          <w:szCs w:val="24"/>
        </w:rPr>
        <w:t>AWARD</w:t>
      </w:r>
      <w:r w:rsidRPr="005F0619">
        <w:rPr>
          <w:rFonts w:cs="IBM Plex Sans"/>
          <w:b/>
          <w:bCs/>
          <w:spacing w:val="-10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>VALUE</w:t>
      </w:r>
    </w:p>
    <w:p w14:paraId="666F3929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39" w:right="117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Two $7,500 internal research grants, deposited to the recipient’s generic research cost centre.</w:t>
      </w:r>
    </w:p>
    <w:p w14:paraId="53F0CABC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70" w:line="240" w:lineRule="auto"/>
        <w:ind w:left="39"/>
        <w:outlineLvl w:val="0"/>
        <w:rPr>
          <w:rFonts w:cs="IBM Plex Sans"/>
          <w:b/>
          <w:bCs/>
          <w:spacing w:val="-2"/>
          <w:kern w:val="0"/>
          <w:sz w:val="24"/>
          <w:szCs w:val="24"/>
        </w:rPr>
      </w:pPr>
      <w:bookmarkStart w:id="1" w:name="ELIGIBILITY"/>
      <w:bookmarkEnd w:id="1"/>
      <w:r w:rsidRPr="005F0619">
        <w:rPr>
          <w:rFonts w:cs="IBM Plex Sans"/>
          <w:b/>
          <w:bCs/>
          <w:spacing w:val="-2"/>
          <w:kern w:val="0"/>
          <w:sz w:val="24"/>
          <w:szCs w:val="24"/>
        </w:rPr>
        <w:t>ELIGIBILITY</w:t>
      </w:r>
    </w:p>
    <w:p w14:paraId="579E7D44" w14:textId="77777777" w:rsidR="005F0619" w:rsidRPr="005F0619" w:rsidRDefault="005F0619" w:rsidP="005F0619">
      <w:pPr>
        <w:numPr>
          <w:ilvl w:val="0"/>
          <w:numId w:val="3"/>
        </w:numPr>
        <w:tabs>
          <w:tab w:val="left" w:pos="758"/>
        </w:tabs>
        <w:kinsoku w:val="0"/>
        <w:overflowPunct w:val="0"/>
        <w:autoSpaceDE w:val="0"/>
        <w:autoSpaceDN w:val="0"/>
        <w:adjustRightInd w:val="0"/>
        <w:spacing w:before="120" w:line="240" w:lineRule="auto"/>
        <w:ind w:left="758" w:hanging="359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This award will be conferred to two researchers annually.</w:t>
      </w:r>
    </w:p>
    <w:p w14:paraId="763873EA" w14:textId="77777777" w:rsidR="005F0619" w:rsidRPr="005F0619" w:rsidRDefault="005F0619" w:rsidP="005F0619">
      <w:pPr>
        <w:numPr>
          <w:ilvl w:val="0"/>
          <w:numId w:val="3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759" w:right="114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One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award</w:t>
      </w:r>
      <w:r w:rsidRPr="005F0619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will</w:t>
      </w:r>
      <w:r w:rsidRPr="005F0619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made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researcher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disciplines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or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fields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related</w:t>
      </w:r>
      <w:r w:rsidRPr="005F0619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 Engineering,</w:t>
      </w:r>
      <w:r w:rsidRPr="005F0619">
        <w:rPr>
          <w:rFonts w:cs="IBM Plex Sans"/>
          <w:spacing w:val="4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Science,</w:t>
      </w:r>
      <w:r w:rsidRPr="005F0619">
        <w:rPr>
          <w:rFonts w:cs="IBM Plex Sans"/>
          <w:spacing w:val="5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Technology,</w:t>
      </w:r>
      <w:r w:rsidRPr="005F0619">
        <w:rPr>
          <w:rFonts w:cs="IBM Plex Sans"/>
          <w:spacing w:val="4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Health</w:t>
      </w:r>
      <w:r w:rsidRPr="005F0619">
        <w:rPr>
          <w:rFonts w:cs="IBM Plex Sans"/>
          <w:spacing w:val="4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5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Biomedicine</w:t>
      </w:r>
      <w:r w:rsidRPr="005F0619">
        <w:rPr>
          <w:rFonts w:cs="IBM Plex Sans"/>
          <w:spacing w:val="5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(Cluster</w:t>
      </w:r>
      <w:r w:rsidRPr="005F0619">
        <w:rPr>
          <w:rFonts w:cs="IBM Plex Sans"/>
          <w:spacing w:val="5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1),</w:t>
      </w:r>
      <w:r w:rsidRPr="005F0619">
        <w:rPr>
          <w:rFonts w:cs="IBM Plex Sans"/>
          <w:spacing w:val="4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4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 second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award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will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</w:t>
      </w:r>
      <w:r w:rsidRPr="005F0619">
        <w:rPr>
          <w:rFonts w:cs="IBM Plex Sans"/>
          <w:spacing w:val="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made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</w:t>
      </w:r>
      <w:r w:rsidRPr="005F0619">
        <w:rPr>
          <w:rFonts w:cs="IBM Plex Sans"/>
          <w:spacing w:val="1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researcher</w:t>
      </w:r>
      <w:r w:rsidRPr="005F0619">
        <w:rPr>
          <w:rFonts w:cs="IBM Plex Sans"/>
          <w:spacing w:val="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</w:t>
      </w:r>
      <w:r w:rsidRPr="005F0619">
        <w:rPr>
          <w:rFonts w:cs="IBM Plex Sans"/>
          <w:spacing w:val="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disciplines</w:t>
      </w:r>
      <w:r w:rsidRPr="005F0619">
        <w:rPr>
          <w:rFonts w:cs="IBM Plex Sans"/>
          <w:spacing w:val="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or</w:t>
      </w:r>
      <w:r w:rsidRPr="005F0619">
        <w:rPr>
          <w:rFonts w:cs="IBM Plex Sans"/>
          <w:spacing w:val="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fields</w:t>
      </w:r>
      <w:r w:rsidRPr="005F0619">
        <w:rPr>
          <w:rFonts w:cs="IBM Plex Sans"/>
          <w:spacing w:val="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related</w:t>
      </w:r>
      <w:r w:rsidRPr="005F0619">
        <w:rPr>
          <w:rFonts w:cs="IBM Plex Sans"/>
          <w:spacing w:val="1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 Social</w:t>
      </w:r>
      <w:r w:rsidRPr="005F0619">
        <w:rPr>
          <w:rFonts w:cs="IBM Plex Sans"/>
          <w:spacing w:val="63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Sciences,</w:t>
      </w:r>
      <w:r w:rsidRPr="005F0619">
        <w:rPr>
          <w:rFonts w:cs="IBM Plex Sans"/>
          <w:spacing w:val="63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Arts</w:t>
      </w:r>
      <w:r w:rsidRPr="005F0619">
        <w:rPr>
          <w:rFonts w:cs="IBM Plex Sans"/>
          <w:spacing w:val="64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&amp;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Design,</w:t>
      </w:r>
      <w:r w:rsidRPr="005F0619">
        <w:rPr>
          <w:rFonts w:cs="IBM Plex Sans"/>
          <w:spacing w:val="63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Humanities,</w:t>
      </w:r>
      <w:r w:rsidRPr="005F0619">
        <w:rPr>
          <w:rFonts w:cs="IBM Plex Sans"/>
          <w:spacing w:val="63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Business,</w:t>
      </w:r>
      <w:r w:rsidRPr="005F0619">
        <w:rPr>
          <w:rFonts w:cs="IBM Plex Sans"/>
          <w:spacing w:val="63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Law</w:t>
      </w:r>
      <w:r w:rsidRPr="005F0619">
        <w:rPr>
          <w:rFonts w:cs="IBM Plex Sans"/>
          <w:spacing w:val="63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63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Education (Cluster 2).</w:t>
      </w:r>
    </w:p>
    <w:p w14:paraId="6EC3CC85" w14:textId="77777777" w:rsidR="005F0619" w:rsidRPr="005F0619" w:rsidRDefault="005F0619" w:rsidP="005F0619">
      <w:pPr>
        <w:numPr>
          <w:ilvl w:val="0"/>
          <w:numId w:val="3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759" w:right="116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Where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there</w:t>
      </w:r>
      <w:r w:rsidRPr="005F0619">
        <w:rPr>
          <w:rFonts w:cs="IBM Plex Sans"/>
          <w:spacing w:val="7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may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</w:t>
      </w:r>
      <w:r w:rsidRPr="005F0619">
        <w:rPr>
          <w:rFonts w:cs="IBM Plex Sans"/>
          <w:spacing w:val="7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ambiguity</w:t>
      </w:r>
      <w:r w:rsidRPr="005F0619">
        <w:rPr>
          <w:rFonts w:cs="IBM Plex Sans"/>
          <w:spacing w:val="7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regarding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7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(inter)disciplinary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cluster,</w:t>
      </w:r>
      <w:r w:rsidRPr="005F0619">
        <w:rPr>
          <w:rFonts w:cs="IBM Plex Sans"/>
          <w:spacing w:val="7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for example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work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areas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health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policy,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psychology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or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digital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media,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 nominee may include a rationale.</w:t>
      </w:r>
    </w:p>
    <w:p w14:paraId="6889F589" w14:textId="77777777" w:rsidR="005F0619" w:rsidRPr="005F0619" w:rsidRDefault="005F0619" w:rsidP="005F0619">
      <w:pPr>
        <w:numPr>
          <w:ilvl w:val="0"/>
          <w:numId w:val="3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759" w:right="116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This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award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is</w:t>
      </w:r>
      <w:r w:rsidRPr="005F0619">
        <w:rPr>
          <w:rFonts w:cs="IBM Plex Sans"/>
          <w:spacing w:val="6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inclusive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6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all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individuals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with</w:t>
      </w:r>
      <w:r w:rsidRPr="005F0619">
        <w:rPr>
          <w:rFonts w:cs="IBM Plex Sans"/>
          <w:spacing w:val="6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tenure-stream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appointments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at York who</w:t>
      </w:r>
      <w:r w:rsidRPr="005F0619">
        <w:rPr>
          <w:rFonts w:cs="IBM Plex Sans"/>
          <w:spacing w:val="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are</w:t>
      </w:r>
      <w:r w:rsidRPr="005F0619">
        <w:rPr>
          <w:rFonts w:cs="IBM Plex Sans"/>
          <w:spacing w:val="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between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five</w:t>
      </w:r>
      <w:r w:rsidRPr="005F0619">
        <w:rPr>
          <w:rFonts w:cs="IBM Plex Sans"/>
          <w:spacing w:val="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10</w:t>
      </w:r>
      <w:r w:rsidRPr="005F0619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years</w:t>
      </w:r>
      <w:r w:rsidRPr="005F0619">
        <w:rPr>
          <w:rFonts w:cs="IBM Plex Sans"/>
          <w:spacing w:val="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 their</w:t>
      </w:r>
      <w:r w:rsidRPr="005F0619">
        <w:rPr>
          <w:rFonts w:cs="IBM Plex Sans"/>
          <w:spacing w:val="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first</w:t>
      </w:r>
      <w:r w:rsidRPr="005F0619">
        <w:rPr>
          <w:rFonts w:cs="IBM Plex Sans"/>
          <w:spacing w:val="1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academic</w:t>
      </w:r>
      <w:r w:rsidRPr="005F0619">
        <w:rPr>
          <w:rFonts w:cs="IBM Plex Sans"/>
          <w:spacing w:val="6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appointment.</w:t>
      </w:r>
    </w:p>
    <w:p w14:paraId="0F9D8647" w14:textId="6D691C06" w:rsidR="005F0619" w:rsidRPr="005F0619" w:rsidRDefault="008C39CE" w:rsidP="005F0619">
      <w:pPr>
        <w:numPr>
          <w:ilvl w:val="0"/>
          <w:numId w:val="3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759" w:right="115"/>
        <w:jc w:val="both"/>
        <w:rPr>
          <w:rFonts w:cs="IBM Plex Sans"/>
          <w:kern w:val="0"/>
          <w:sz w:val="24"/>
          <w:szCs w:val="24"/>
        </w:rPr>
      </w:pPr>
      <w:r>
        <w:rPr>
          <w:rFonts w:cs="IBM Plex Sans"/>
          <w:kern w:val="0"/>
          <w:sz w:val="24"/>
          <w:szCs w:val="24"/>
        </w:rPr>
        <w:t>It</w:t>
      </w:r>
      <w:r w:rsidR="005F0619" w:rsidRPr="005F0619">
        <w:rPr>
          <w:rFonts w:cs="IBM Plex Sans"/>
          <w:kern w:val="0"/>
          <w:sz w:val="24"/>
          <w:szCs w:val="24"/>
        </w:rPr>
        <w:t xml:space="preserve"> demands outstanding emerging research achievement</w:t>
      </w:r>
      <w:r>
        <w:rPr>
          <w:rFonts w:cs="IBM Plex Sans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kern w:val="0"/>
          <w:sz w:val="24"/>
          <w:szCs w:val="24"/>
        </w:rPr>
        <w:t>providing the promise of long</w:t>
      </w:r>
      <w:r w:rsidR="00A758EF">
        <w:rPr>
          <w:rFonts w:cs="IBM Plex Sans"/>
          <w:kern w:val="0"/>
          <w:sz w:val="24"/>
          <w:szCs w:val="24"/>
        </w:rPr>
        <w:t>-</w:t>
      </w:r>
      <w:r w:rsidR="005F0619" w:rsidRPr="005F0619">
        <w:rPr>
          <w:rFonts w:cs="IBM Plex Sans"/>
          <w:kern w:val="0"/>
          <w:sz w:val="24"/>
          <w:szCs w:val="24"/>
        </w:rPr>
        <w:t>term leadership in their</w:t>
      </w:r>
      <w:r w:rsidR="005F0619" w:rsidRPr="005F0619">
        <w:rPr>
          <w:rFonts w:cs="IBM Plex Sans"/>
          <w:spacing w:val="-15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kern w:val="0"/>
          <w:sz w:val="24"/>
          <w:szCs w:val="24"/>
        </w:rPr>
        <w:t>field.</w:t>
      </w:r>
    </w:p>
    <w:p w14:paraId="29350EC9" w14:textId="77777777" w:rsidR="005F0619" w:rsidRPr="005F0619" w:rsidRDefault="005F0619" w:rsidP="005F0619">
      <w:pPr>
        <w:numPr>
          <w:ilvl w:val="0"/>
          <w:numId w:val="3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759"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At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least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five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years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that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must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have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been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completed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while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 nominees have held a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faculty appointment at</w:t>
      </w:r>
      <w:r w:rsidRPr="005F0619">
        <w:rPr>
          <w:rFonts w:cs="IBM Plex Sans"/>
          <w:spacing w:val="-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York.</w:t>
      </w:r>
    </w:p>
    <w:p w14:paraId="73850950" w14:textId="77777777" w:rsidR="005F0619" w:rsidRPr="005F0619" w:rsidRDefault="005F0619" w:rsidP="005F0619">
      <w:pPr>
        <w:numPr>
          <w:ilvl w:val="0"/>
          <w:numId w:val="3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759"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Faculty members on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adjudication committee are</w:t>
      </w:r>
      <w:r w:rsidRPr="005F0619">
        <w:rPr>
          <w:rFonts w:cs="IBM Plex Sans"/>
          <w:spacing w:val="1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not eligible for</w:t>
      </w:r>
      <w:r w:rsidRPr="005F0619">
        <w:rPr>
          <w:rFonts w:cs="IBM Plex Sans"/>
          <w:spacing w:val="1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nomination. A member of the Senate Committee on Awards who is nominated for this award must step down from the</w:t>
      </w:r>
      <w:r w:rsidRPr="005F0619">
        <w:rPr>
          <w:rFonts w:cs="IBM Plex Sans"/>
          <w:spacing w:val="-2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Committee.</w:t>
      </w:r>
    </w:p>
    <w:p w14:paraId="51C3292A" w14:textId="77777777" w:rsidR="005F0619" w:rsidRPr="005F0619" w:rsidRDefault="005F0619" w:rsidP="005F0619">
      <w:pPr>
        <w:numPr>
          <w:ilvl w:val="0"/>
          <w:numId w:val="3"/>
        </w:numPr>
        <w:tabs>
          <w:tab w:val="left" w:pos="7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759" w:right="115"/>
        <w:jc w:val="both"/>
        <w:rPr>
          <w:rFonts w:cs="IBM Plex Sans"/>
          <w:kern w:val="0"/>
          <w:sz w:val="24"/>
          <w:szCs w:val="24"/>
        </w:rPr>
        <w:sectPr w:rsidR="005F0619" w:rsidRPr="005F0619" w:rsidSect="005F0619">
          <w:pgSz w:w="12240" w:h="15840"/>
          <w:pgMar w:top="1820" w:right="1320" w:bottom="280" w:left="1300" w:header="720" w:footer="720" w:gutter="0"/>
          <w:cols w:space="720"/>
          <w:noEndnote/>
        </w:sectPr>
      </w:pPr>
    </w:p>
    <w:p w14:paraId="470F07B3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12" w:line="240" w:lineRule="auto"/>
        <w:rPr>
          <w:rFonts w:cs="IBM Plex Sans"/>
          <w:kern w:val="0"/>
          <w:sz w:val="15"/>
          <w:szCs w:val="15"/>
        </w:rPr>
      </w:pPr>
    </w:p>
    <w:p w14:paraId="26A736E5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61" w:line="240" w:lineRule="auto"/>
        <w:ind w:left="140"/>
        <w:jc w:val="both"/>
        <w:rPr>
          <w:rFonts w:cs="IBM Plex Sans"/>
          <w:b/>
          <w:bCs/>
          <w:kern w:val="0"/>
        </w:rPr>
      </w:pPr>
      <w:r w:rsidRPr="005F0619">
        <w:rPr>
          <w:rFonts w:cs="IBM Plex Sans"/>
          <w:b/>
          <w:bCs/>
          <w:kern w:val="0"/>
        </w:rPr>
        <w:t>NOMINATION CRITERIA</w:t>
      </w:r>
    </w:p>
    <w:p w14:paraId="77F1B300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1" w:line="240" w:lineRule="auto"/>
        <w:ind w:left="140" w:right="117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The nominee’s achievements must be documented to</w:t>
      </w:r>
      <w:r w:rsidRPr="005F0619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demonstrate their</w:t>
      </w:r>
      <w:r w:rsidRPr="005F0619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fulfillment</w:t>
      </w:r>
      <w:r w:rsidRPr="005F0619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 the following general</w:t>
      </w:r>
      <w:r w:rsidRPr="005F0619">
        <w:rPr>
          <w:rFonts w:cs="IBM Plex Sans"/>
          <w:spacing w:val="-1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requirements:</w:t>
      </w:r>
    </w:p>
    <w:p w14:paraId="0E6CEF9A" w14:textId="77777777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240" w:line="240" w:lineRule="auto"/>
        <w:ind w:right="118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The nominee / nominator will determine the cluster that is most suitable for the applicant (see eligibility above).</w:t>
      </w:r>
    </w:p>
    <w:p w14:paraId="0430B04E" w14:textId="77777777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Nominations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may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occur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consecutive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years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however,</w:t>
      </w:r>
      <w:r w:rsidRPr="005F0619">
        <w:rPr>
          <w:rFonts w:cs="IBM Plex Sans"/>
          <w:spacing w:val="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if</w:t>
      </w:r>
      <w:r w:rsidRPr="005F0619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nominee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wishes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 change</w:t>
      </w:r>
      <w:r w:rsidRPr="005F0619">
        <w:rPr>
          <w:rFonts w:cs="IBM Plex Sans"/>
          <w:spacing w:val="7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their</w:t>
      </w:r>
      <w:r w:rsidRPr="005F0619">
        <w:rPr>
          <w:rFonts w:cs="IBM Plex Sans"/>
          <w:spacing w:val="7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disciplinary</w:t>
      </w:r>
      <w:r w:rsidRPr="005F0619">
        <w:rPr>
          <w:rFonts w:cs="IBM Plex Sans"/>
          <w:spacing w:val="76"/>
          <w:kern w:val="0"/>
          <w:sz w:val="24"/>
          <w:szCs w:val="24"/>
        </w:rPr>
        <w:t xml:space="preserve"> </w:t>
      </w:r>
      <w:proofErr w:type="gramStart"/>
      <w:r w:rsidRPr="005F0619">
        <w:rPr>
          <w:rFonts w:cs="IBM Plex Sans"/>
          <w:kern w:val="0"/>
          <w:sz w:val="24"/>
          <w:szCs w:val="24"/>
        </w:rPr>
        <w:t>cluster</w:t>
      </w:r>
      <w:proofErr w:type="gramEnd"/>
      <w:r w:rsidRPr="005F0619">
        <w:rPr>
          <w:rFonts w:cs="IBM Plex Sans"/>
          <w:spacing w:val="7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then</w:t>
      </w:r>
      <w:r w:rsidRPr="005F0619">
        <w:rPr>
          <w:rFonts w:cs="IBM Plex Sans"/>
          <w:spacing w:val="7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they</w:t>
      </w:r>
      <w:r w:rsidRPr="005F0619">
        <w:rPr>
          <w:rFonts w:cs="IBM Plex Sans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must</w:t>
      </w:r>
      <w:r w:rsidRPr="005F0619">
        <w:rPr>
          <w:rFonts w:cs="IBM Plex Sans"/>
          <w:spacing w:val="7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wait</w:t>
      </w:r>
      <w:r w:rsidRPr="005F0619">
        <w:rPr>
          <w:rFonts w:cs="IBM Plex Sans"/>
          <w:spacing w:val="7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</w:t>
      </w:r>
      <w:r w:rsidRPr="005F0619">
        <w:rPr>
          <w:rFonts w:cs="IBM Plex Sans"/>
          <w:spacing w:val="7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additional</w:t>
      </w:r>
      <w:r w:rsidRPr="005F0619">
        <w:rPr>
          <w:rFonts w:cs="IBM Plex Sans"/>
          <w:spacing w:val="7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year</w:t>
      </w:r>
      <w:r w:rsidRPr="005F0619">
        <w:rPr>
          <w:rFonts w:cs="IBM Plex Sans"/>
          <w:spacing w:val="7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 submit a nomination.</w:t>
      </w:r>
    </w:p>
    <w:p w14:paraId="5AE84D24" w14:textId="77777777" w:rsidR="005F0619" w:rsidRPr="005F0619" w:rsidRDefault="005F0619" w:rsidP="005F0619">
      <w:pPr>
        <w:numPr>
          <w:ilvl w:val="0"/>
          <w:numId w:val="2"/>
        </w:numPr>
        <w:tabs>
          <w:tab w:val="left" w:pos="8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59" w:right="116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lastRenderedPageBreak/>
        <w:t>Faculty members on the adjudication committee must evaluate the nominations based on the preferences expressed by the nominee / nominator.</w:t>
      </w:r>
    </w:p>
    <w:p w14:paraId="1CE44FBF" w14:textId="23D7E6D5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4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should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include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contributions</w:t>
      </w:r>
      <w:r w:rsidR="00A758EF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nominee’s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field(s)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 scholarship</w:t>
      </w:r>
      <w:r w:rsidRPr="005F0619">
        <w:rPr>
          <w:rFonts w:cs="IBM Plex Sans"/>
          <w:spacing w:val="-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at a high</w:t>
      </w:r>
      <w:r w:rsidRPr="005F0619">
        <w:rPr>
          <w:rFonts w:cs="IBM Plex Sans"/>
          <w:spacing w:val="-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level.</w:t>
      </w:r>
    </w:p>
    <w:p w14:paraId="7DD41AEA" w14:textId="77777777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should hold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promise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2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major</w:t>
      </w:r>
      <w:r w:rsidRPr="005F0619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impact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on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related</w:t>
      </w:r>
      <w:r w:rsidRPr="005F0619">
        <w:rPr>
          <w:rFonts w:cs="IBM Plex Sans"/>
          <w:spacing w:val="2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discipline or field of study and/or</w:t>
      </w:r>
      <w:r w:rsidRPr="005F0619">
        <w:rPr>
          <w:rFonts w:cs="IBM Plex Sans"/>
          <w:spacing w:val="-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practice.</w:t>
      </w:r>
    </w:p>
    <w:p w14:paraId="4D197C9E" w14:textId="77777777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6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nominees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should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developing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international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reputation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for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 excellence and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have</w:t>
      </w:r>
      <w:r w:rsidRPr="005F0619">
        <w:rPr>
          <w:rFonts w:cs="IBM Plex Sans"/>
          <w:spacing w:val="1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made a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significant contribution to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 University’s research culture and</w:t>
      </w:r>
      <w:r w:rsidRPr="005F0619">
        <w:rPr>
          <w:rFonts w:cs="IBM Plex Sans"/>
          <w:spacing w:val="-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reputation.</w:t>
      </w:r>
    </w:p>
    <w:p w14:paraId="65CE8BBE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40" w:right="114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Research</w:t>
      </w:r>
      <w:r w:rsidRPr="005F0619">
        <w:rPr>
          <w:rFonts w:cs="IBM Plex Sans"/>
          <w:spacing w:val="7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achievement</w:t>
      </w:r>
      <w:r w:rsidRPr="005F0619">
        <w:rPr>
          <w:rFonts w:cs="IBM Plex Sans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will</w:t>
      </w:r>
      <w:r w:rsidRPr="005F0619">
        <w:rPr>
          <w:rFonts w:cs="IBM Plex Sans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have</w:t>
      </w:r>
      <w:r w:rsidRPr="005F0619">
        <w:rPr>
          <w:rFonts w:cs="IBM Plex Sans"/>
          <w:spacing w:val="7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included</w:t>
      </w:r>
      <w:r w:rsidRPr="005F0619">
        <w:rPr>
          <w:rFonts w:cs="IBM Plex Sans"/>
          <w:spacing w:val="6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peer</w:t>
      </w:r>
      <w:r w:rsidRPr="005F0619">
        <w:rPr>
          <w:rFonts w:cs="IBM Plex Sans"/>
          <w:spacing w:val="7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assessment</w:t>
      </w:r>
      <w:r w:rsidRPr="005F0619">
        <w:rPr>
          <w:rFonts w:cs="IBM Plex Sans"/>
          <w:spacing w:val="7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will</w:t>
      </w:r>
      <w:r w:rsidRPr="005F0619">
        <w:rPr>
          <w:rFonts w:cs="IBM Plex Sans"/>
          <w:spacing w:val="6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have</w:t>
      </w:r>
      <w:r w:rsidRPr="005F0619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entailed publication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or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other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internationally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recognized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accepted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demonstrations</w:t>
      </w:r>
      <w:r w:rsidRPr="005F0619">
        <w:rPr>
          <w:rFonts w:cs="IBM Plex Sans"/>
          <w:spacing w:val="80"/>
          <w:w w:val="15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 authoritative scholarship or creative</w:t>
      </w:r>
      <w:r w:rsidRPr="005F0619">
        <w:rPr>
          <w:rFonts w:cs="IBM Plex Sans"/>
          <w:spacing w:val="-2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contribution in the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field.</w:t>
      </w:r>
    </w:p>
    <w:p w14:paraId="3FD3E9C4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40" w:right="119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Nominees must have</w:t>
      </w:r>
      <w:r w:rsidRPr="005F0619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demonstrated their</w:t>
      </w:r>
      <w:r w:rsidRPr="005F0619">
        <w:rPr>
          <w:rFonts w:cs="IBM Plex Sans"/>
          <w:spacing w:val="2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leadership</w:t>
      </w:r>
      <w:r w:rsidRPr="005F0619">
        <w:rPr>
          <w:rFonts w:cs="IBM Plex Sans"/>
          <w:spacing w:val="2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not</w:t>
      </w:r>
      <w:r w:rsidRPr="005F0619">
        <w:rPr>
          <w:rFonts w:cs="IBM Plex Sans"/>
          <w:spacing w:val="2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only as</w:t>
      </w:r>
      <w:r w:rsidRPr="005F0619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outstanding</w:t>
      </w:r>
      <w:r w:rsidRPr="005F0619">
        <w:rPr>
          <w:rFonts w:cs="IBM Plex Sans"/>
          <w:spacing w:val="2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emerging</w:t>
      </w:r>
      <w:r w:rsidRPr="005F0619">
        <w:rPr>
          <w:rFonts w:cs="IBM Plex Sans"/>
          <w:spacing w:val="-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researchers,</w:t>
      </w:r>
      <w:r w:rsidRPr="005F0619">
        <w:rPr>
          <w:rFonts w:cs="IBM Plex Sans"/>
          <w:spacing w:val="-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but</w:t>
      </w:r>
      <w:r w:rsidRPr="005F0619">
        <w:rPr>
          <w:rFonts w:cs="IBM Plex Sans"/>
          <w:spacing w:val="-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also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as</w:t>
      </w:r>
      <w:r w:rsidRPr="005F0619">
        <w:rPr>
          <w:rFonts w:cs="IBM Plex Sans"/>
          <w:spacing w:val="-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notable</w:t>
      </w:r>
      <w:r w:rsidRPr="005F0619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contributors</w:t>
      </w:r>
      <w:r w:rsidRPr="005F0619">
        <w:rPr>
          <w:rFonts w:cs="IBM Plex Sans"/>
          <w:spacing w:val="-1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 York’s</w:t>
      </w:r>
      <w:r w:rsidRPr="005F0619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intellectual</w:t>
      </w:r>
      <w:r w:rsidRPr="005F0619">
        <w:rPr>
          <w:rFonts w:cs="IBM Plex Sans"/>
          <w:spacing w:val="-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community.</w:t>
      </w:r>
    </w:p>
    <w:p w14:paraId="3FBBD3B4" w14:textId="55CEFD8B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40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Examples may include, but are not limited</w:t>
      </w:r>
      <w:r w:rsidR="001C561E">
        <w:rPr>
          <w:rFonts w:cs="IBM Plex Sans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to:</w:t>
      </w:r>
    </w:p>
    <w:p w14:paraId="23B56F84" w14:textId="77777777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240" w:line="240" w:lineRule="auto"/>
        <w:ind w:right="115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mentoring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students,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postdoctoral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fellows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contributing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critical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input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 assistance of colleagues</w:t>
      </w:r>
    </w:p>
    <w:p w14:paraId="0283ED9A" w14:textId="77777777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3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on a pathway towards leadership of collaborative research programs or research centres</w:t>
      </w:r>
    </w:p>
    <w:p w14:paraId="1A3EEDD6" w14:textId="77777777" w:rsidR="005F0619" w:rsidRPr="005F0619" w:rsidRDefault="005F0619" w:rsidP="005F0619">
      <w:pPr>
        <w:numPr>
          <w:ilvl w:val="0"/>
          <w:numId w:val="2"/>
        </w:numPr>
        <w:tabs>
          <w:tab w:val="left" w:pos="8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59" w:hanging="359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attracting talented graduate students or postdoctoral</w:t>
      </w:r>
      <w:r w:rsidRPr="005F0619">
        <w:rPr>
          <w:rFonts w:cs="IBM Plex Sans"/>
          <w:spacing w:val="-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fellows to York</w:t>
      </w:r>
    </w:p>
    <w:p w14:paraId="7B36E9C2" w14:textId="45DDAAB2" w:rsidR="005F0619" w:rsidRPr="005F0619" w:rsidRDefault="005F0619" w:rsidP="005F0619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5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building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link</w:t>
      </w:r>
      <w:r w:rsidR="002214C3">
        <w:rPr>
          <w:rFonts w:cs="IBM Plex Sans"/>
          <w:kern w:val="0"/>
          <w:sz w:val="24"/>
          <w:szCs w:val="24"/>
        </w:rPr>
        <w:t>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with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other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institutions,</w:t>
      </w:r>
      <w:r w:rsidRPr="005F0619">
        <w:rPr>
          <w:rFonts w:cs="IBM Plex Sans"/>
          <w:spacing w:val="3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such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universities,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colleges</w:t>
      </w:r>
      <w:r w:rsidRPr="005F0619">
        <w:rPr>
          <w:rFonts w:cs="IBM Plex Sans"/>
          <w:spacing w:val="3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or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non- governmental organizations and/or engaging in entrepreneurial</w:t>
      </w:r>
      <w:r w:rsidRPr="005F0619">
        <w:rPr>
          <w:rFonts w:cs="IBM Plex Sans"/>
          <w:spacing w:val="-2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activities</w:t>
      </w:r>
    </w:p>
    <w:p w14:paraId="04B29F1B" w14:textId="7A27A5AD" w:rsidR="005F0619" w:rsidRPr="005F0619" w:rsidRDefault="005F0619" w:rsidP="005F0619">
      <w:pPr>
        <w:numPr>
          <w:ilvl w:val="0"/>
          <w:numId w:val="2"/>
        </w:numPr>
        <w:tabs>
          <w:tab w:val="left" w:pos="8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59" w:hanging="359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building link</w:t>
      </w:r>
      <w:r w:rsidR="002214C3">
        <w:rPr>
          <w:rFonts w:cs="IBM Plex Sans"/>
          <w:kern w:val="0"/>
          <w:sz w:val="24"/>
          <w:szCs w:val="24"/>
        </w:rPr>
        <w:t>s</w:t>
      </w:r>
      <w:r w:rsidRPr="005F0619">
        <w:rPr>
          <w:rFonts w:cs="IBM Plex Sans"/>
          <w:kern w:val="0"/>
          <w:sz w:val="24"/>
          <w:szCs w:val="24"/>
        </w:rPr>
        <w:t xml:space="preserve"> with communities</w:t>
      </w:r>
    </w:p>
    <w:p w14:paraId="538E8A60" w14:textId="00E19010" w:rsidR="005F0619" w:rsidRPr="005F0619" w:rsidRDefault="005F0619" w:rsidP="005F0619">
      <w:pPr>
        <w:numPr>
          <w:ilvl w:val="0"/>
          <w:numId w:val="2"/>
        </w:numPr>
        <w:tabs>
          <w:tab w:val="left" w:pos="8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59" w:hanging="359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securing significant external research funding</w:t>
      </w:r>
      <w:r w:rsidR="001C561E">
        <w:rPr>
          <w:rFonts w:cs="IBM Plex Sans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for York</w:t>
      </w:r>
    </w:p>
    <w:p w14:paraId="3F92E726" w14:textId="7EBC5B07" w:rsidR="005F0619" w:rsidRPr="00ED3544" w:rsidRDefault="005F0619" w:rsidP="00ED3544">
      <w:pPr>
        <w:numPr>
          <w:ilvl w:val="0"/>
          <w:numId w:val="2"/>
        </w:numPr>
        <w:tabs>
          <w:tab w:val="left" w:pos="859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left="859" w:hanging="359"/>
        <w:rPr>
          <w:rFonts w:cs="IBM Plex Sans"/>
          <w:kern w:val="0"/>
          <w:sz w:val="24"/>
          <w:szCs w:val="24"/>
        </w:rPr>
        <w:sectPr w:rsidR="005F0619" w:rsidRPr="00ED3544" w:rsidSect="005F0619">
          <w:type w:val="continuous"/>
          <w:pgSz w:w="12240" w:h="15840"/>
          <w:pgMar w:top="1820" w:right="1320" w:bottom="280" w:left="1300" w:header="720" w:footer="720" w:gutter="0"/>
          <w:cols w:space="720"/>
          <w:noEndnote/>
        </w:sectPr>
      </w:pPr>
      <w:r w:rsidRPr="005F0619">
        <w:rPr>
          <w:rFonts w:cs="IBM Plex Sans"/>
          <w:kern w:val="0"/>
          <w:sz w:val="24"/>
          <w:szCs w:val="24"/>
        </w:rPr>
        <w:t>making York a more innovative research</w:t>
      </w:r>
      <w:r w:rsidR="001C561E">
        <w:rPr>
          <w:rFonts w:cs="IBM Plex Sans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institution</w:t>
      </w:r>
    </w:p>
    <w:p w14:paraId="01BA687D" w14:textId="09F00533" w:rsidR="005F0619" w:rsidRPr="005F0619" w:rsidRDefault="005F0619" w:rsidP="00ED3544">
      <w:pPr>
        <w:kinsoku w:val="0"/>
        <w:overflowPunct w:val="0"/>
        <w:autoSpaceDE w:val="0"/>
        <w:autoSpaceDN w:val="0"/>
        <w:adjustRightInd w:val="0"/>
        <w:spacing w:line="247" w:lineRule="exact"/>
        <w:ind w:right="17"/>
        <w:rPr>
          <w:rFonts w:ascii="Arial" w:hAnsi="Arial" w:cs="Arial"/>
          <w:spacing w:val="-10"/>
          <w:kern w:val="0"/>
        </w:rPr>
      </w:pPr>
      <w:bookmarkStart w:id="2" w:name="NOMINATION_PROCESS"/>
      <w:bookmarkStart w:id="3" w:name="NOMINATION_FILE_REQUIRED_DOCUMENTS"/>
      <w:bookmarkEnd w:id="2"/>
      <w:bookmarkEnd w:id="3"/>
    </w:p>
    <w:p w14:paraId="0E2EC3C7" w14:textId="478A19BC" w:rsidR="00F35717" w:rsidRDefault="005F0619" w:rsidP="00F35717">
      <w:pPr>
        <w:kinsoku w:val="0"/>
        <w:overflowPunct w:val="0"/>
        <w:autoSpaceDE w:val="0"/>
        <w:autoSpaceDN w:val="0"/>
        <w:adjustRightInd w:val="0"/>
        <w:spacing w:line="240" w:lineRule="auto"/>
        <w:ind w:left="139"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While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principal</w:t>
      </w:r>
      <w:r w:rsidRPr="005F0619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criteria</w:t>
      </w:r>
      <w:r w:rsidRPr="005F0619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are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set</w:t>
      </w:r>
      <w:r w:rsidRPr="005F0619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out</w:t>
      </w:r>
      <w:r w:rsidRPr="005F0619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above,</w:t>
      </w:r>
      <w:r w:rsidRPr="005F0619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York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strongly</w:t>
      </w:r>
      <w:r w:rsidRPr="005F0619">
        <w:rPr>
          <w:rFonts w:cs="IBM Plex Sans"/>
          <w:spacing w:val="1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values</w:t>
      </w:r>
      <w:r w:rsidRPr="005F0619">
        <w:rPr>
          <w:rFonts w:cs="IBM Plex Sans"/>
          <w:spacing w:val="1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diversity</w:t>
      </w:r>
      <w:r w:rsidRPr="005F0619">
        <w:rPr>
          <w:rFonts w:cs="IBM Plex Sans"/>
          <w:spacing w:val="1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equity within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its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research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community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encourages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nominations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those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who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are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under- represented in recent</w:t>
      </w:r>
      <w:r w:rsidRPr="005F0619">
        <w:rPr>
          <w:rFonts w:cs="IBM Plex Sans"/>
          <w:spacing w:val="-1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competitions.</w:t>
      </w:r>
    </w:p>
    <w:p w14:paraId="3547CDF1" w14:textId="2F429F52" w:rsidR="00F35717" w:rsidRPr="00F35717" w:rsidRDefault="00F35717" w:rsidP="00F35717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39" w:right="115"/>
        <w:jc w:val="both"/>
        <w:rPr>
          <w:rFonts w:cs="IBM Plex Sans"/>
          <w:b/>
          <w:bCs/>
          <w:kern w:val="0"/>
          <w:sz w:val="24"/>
          <w:szCs w:val="24"/>
        </w:rPr>
      </w:pPr>
      <w:r>
        <w:rPr>
          <w:rFonts w:cs="IBM Plex Sans"/>
          <w:b/>
          <w:bCs/>
          <w:kern w:val="0"/>
          <w:sz w:val="24"/>
          <w:szCs w:val="24"/>
        </w:rPr>
        <w:t>CAREER INTERRUPTIONS</w:t>
      </w:r>
    </w:p>
    <w:p w14:paraId="6D2E7893" w14:textId="71E0E4B8" w:rsidR="00F35717" w:rsidRPr="00F35717" w:rsidRDefault="00F35717" w:rsidP="00F35717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139" w:right="115"/>
        <w:jc w:val="both"/>
        <w:rPr>
          <w:rFonts w:cs="IBM Plex Sans"/>
          <w:bCs/>
          <w:kern w:val="0"/>
          <w:sz w:val="24"/>
          <w:szCs w:val="24"/>
        </w:rPr>
      </w:pPr>
      <w:r w:rsidRPr="00F35717">
        <w:rPr>
          <w:rFonts w:cs="IBM Plex Sans"/>
          <w:bCs/>
          <w:kern w:val="0"/>
          <w:sz w:val="24"/>
          <w:szCs w:val="24"/>
          <w:lang w:val="en-US"/>
        </w:rPr>
        <w:t>When considering award nominations, the Senate Committee on Awards will take into consideration any career interruptions or special circumstances that may affect a nominee’s eligibility or have had an adverse impact on their record of achievement. The nature and length of the interruption should be explained. A career interruption occurs when a nominee is taken away from their academic work for</w:t>
      </w:r>
      <w:r w:rsidRPr="00F35717">
        <w:rPr>
          <w:rFonts w:cs="IBM Plex Sans"/>
          <w:bCs/>
          <w:kern w:val="0"/>
          <w:sz w:val="24"/>
          <w:szCs w:val="24"/>
        </w:rPr>
        <w:t xml:space="preserve"> an extended </w:t>
      </w:r>
      <w:proofErr w:type="gramStart"/>
      <w:r w:rsidRPr="00F35717">
        <w:rPr>
          <w:rFonts w:cs="IBM Plex Sans"/>
          <w:bCs/>
          <w:kern w:val="0"/>
          <w:sz w:val="24"/>
          <w:szCs w:val="24"/>
        </w:rPr>
        <w:t>period of time</w:t>
      </w:r>
      <w:proofErr w:type="gramEnd"/>
      <w:r w:rsidRPr="00F35717">
        <w:rPr>
          <w:rFonts w:cs="IBM Plex Sans"/>
          <w:bCs/>
          <w:kern w:val="0"/>
          <w:sz w:val="24"/>
          <w:szCs w:val="24"/>
        </w:rPr>
        <w:t xml:space="preserve"> for health, family, or other reasons. Acceptance of non-academic employment does not constitute a career interruption or special circumstance.</w:t>
      </w:r>
    </w:p>
    <w:p w14:paraId="311A3F43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39"/>
        <w:jc w:val="both"/>
        <w:outlineLvl w:val="0"/>
        <w:rPr>
          <w:rFonts w:cs="IBM Plex Sans"/>
          <w:b/>
          <w:bCs/>
          <w:kern w:val="0"/>
          <w:sz w:val="24"/>
          <w:szCs w:val="24"/>
        </w:rPr>
      </w:pPr>
      <w:bookmarkStart w:id="4" w:name="_Hlk194488796"/>
      <w:r w:rsidRPr="005F0619">
        <w:rPr>
          <w:rFonts w:cs="IBM Plex Sans"/>
          <w:b/>
          <w:bCs/>
          <w:kern w:val="0"/>
          <w:sz w:val="24"/>
          <w:szCs w:val="24"/>
        </w:rPr>
        <w:lastRenderedPageBreak/>
        <w:t>NOMINATION</w:t>
      </w:r>
      <w:r w:rsidRPr="005F0619">
        <w:rPr>
          <w:rFonts w:cs="IBM Plex Sans"/>
          <w:b/>
          <w:bCs/>
          <w:spacing w:val="-32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>PROCESS</w:t>
      </w:r>
    </w:p>
    <w:bookmarkEnd w:id="4"/>
    <w:p w14:paraId="465B2CE5" w14:textId="6F38CB10" w:rsidR="005F0619" w:rsidRPr="005F0619" w:rsidRDefault="005F0619" w:rsidP="00A758EF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139"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A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complete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nomination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includes</w:t>
      </w:r>
      <w:r w:rsidRPr="005F0619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</w:t>
      </w:r>
      <w:r w:rsidRPr="005F0619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nomination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form,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letter</w:t>
      </w:r>
      <w:r w:rsidRPr="005F0619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3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nomination,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nominee's current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curriculum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vitae,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2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confidential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letters</w:t>
      </w:r>
      <w:r w:rsidRPr="005F0619">
        <w:rPr>
          <w:rFonts w:cs="IBM Plex Sans"/>
          <w:spacing w:val="36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3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support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(a</w:t>
      </w:r>
      <w:r w:rsidRPr="005F0619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maximum</w:t>
      </w:r>
      <w:r w:rsidRPr="005F0619">
        <w:rPr>
          <w:rFonts w:cs="IBM Plex Sans"/>
          <w:spacing w:val="3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three,</w:t>
      </w:r>
      <w:r w:rsidRPr="005F0619">
        <w:rPr>
          <w:rFonts w:cs="IBM Plex Sans"/>
          <w:spacing w:val="3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at least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one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from</w:t>
      </w:r>
      <w:r w:rsidRPr="005F0619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within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York</w:t>
      </w:r>
      <w:r w:rsidRPr="005F0619">
        <w:rPr>
          <w:rFonts w:cs="IBM Plex Sans"/>
          <w:spacing w:val="3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community).</w:t>
      </w:r>
      <w:r w:rsidRPr="005F0619">
        <w:rPr>
          <w:rFonts w:cs="IBM Plex Sans"/>
          <w:spacing w:val="2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See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below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for</w:t>
      </w:r>
      <w:r w:rsidRPr="005F0619">
        <w:rPr>
          <w:rFonts w:cs="IBM Plex Sans"/>
          <w:spacing w:val="3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more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information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on</w:t>
      </w:r>
      <w:r w:rsidRPr="005F0619">
        <w:rPr>
          <w:rFonts w:cs="IBM Plex Sans"/>
          <w:spacing w:val="29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each component of the file.</w:t>
      </w:r>
    </w:p>
    <w:p w14:paraId="32D615B9" w14:textId="77777777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39"/>
        <w:jc w:val="both"/>
        <w:outlineLvl w:val="0"/>
        <w:rPr>
          <w:rFonts w:cs="IBM Plex Sans"/>
          <w:b/>
          <w:bCs/>
          <w:kern w:val="0"/>
          <w:sz w:val="24"/>
          <w:szCs w:val="24"/>
        </w:rPr>
      </w:pPr>
      <w:r w:rsidRPr="005F0619">
        <w:rPr>
          <w:rFonts w:cs="IBM Plex Sans"/>
          <w:b/>
          <w:bCs/>
          <w:kern w:val="0"/>
          <w:sz w:val="24"/>
          <w:szCs w:val="24"/>
        </w:rPr>
        <w:t>NOMINATION FILE REQUIRED DOCUMENTS</w:t>
      </w:r>
    </w:p>
    <w:p w14:paraId="5A0C2D73" w14:textId="17E8B62D" w:rsidR="005F0619" w:rsidRPr="005F0619" w:rsidRDefault="00470B95" w:rsidP="005F0619">
      <w:pPr>
        <w:kinsoku w:val="0"/>
        <w:overflowPunct w:val="0"/>
        <w:autoSpaceDE w:val="0"/>
        <w:autoSpaceDN w:val="0"/>
        <w:adjustRightInd w:val="0"/>
        <w:spacing w:before="120" w:line="240" w:lineRule="auto"/>
        <w:ind w:left="140" w:right="115"/>
        <w:jc w:val="both"/>
        <w:rPr>
          <w:rFonts w:cs="IBM Plex Sans"/>
          <w:color w:val="000000"/>
          <w:kern w:val="0"/>
          <w:sz w:val="24"/>
          <w:szCs w:val="24"/>
        </w:rPr>
      </w:pPr>
      <w:r>
        <w:rPr>
          <w:rFonts w:cs="IBM Plex Sans"/>
          <w:kern w:val="0"/>
          <w:sz w:val="24"/>
          <w:szCs w:val="24"/>
        </w:rPr>
        <w:t xml:space="preserve">Nominations are to be </w:t>
      </w:r>
      <w:r w:rsidR="005F0619" w:rsidRPr="005F0619">
        <w:rPr>
          <w:rFonts w:cs="IBM Plex Sans"/>
          <w:kern w:val="0"/>
          <w:sz w:val="24"/>
          <w:szCs w:val="24"/>
        </w:rPr>
        <w:t>submitted</w:t>
      </w:r>
      <w:r w:rsidR="005F0619"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kern w:val="0"/>
          <w:sz w:val="24"/>
          <w:szCs w:val="24"/>
        </w:rPr>
        <w:t>via</w:t>
      </w:r>
      <w:r w:rsidR="005F0619" w:rsidRPr="005F0619">
        <w:rPr>
          <w:rFonts w:cs="IBM Plex Sans"/>
          <w:spacing w:val="78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kern w:val="0"/>
          <w:sz w:val="24"/>
          <w:szCs w:val="24"/>
        </w:rPr>
        <w:t>the</w:t>
      </w:r>
      <w:r w:rsidR="005F0619" w:rsidRPr="005F0619">
        <w:rPr>
          <w:rFonts w:cs="IBM Plex Sans"/>
          <w:spacing w:val="79"/>
          <w:kern w:val="0"/>
          <w:sz w:val="24"/>
          <w:szCs w:val="24"/>
        </w:rPr>
        <w:t xml:space="preserve"> </w:t>
      </w:r>
      <w:hyperlink r:id="rId5" w:history="1">
        <w:proofErr w:type="spellStart"/>
        <w:r w:rsidR="005F0619" w:rsidRPr="005F0619">
          <w:rPr>
            <w:rFonts w:cs="IBM Plex Sans"/>
            <w:color w:val="0000FF"/>
            <w:kern w:val="0"/>
            <w:sz w:val="24"/>
            <w:szCs w:val="24"/>
            <w:u w:val="single"/>
          </w:rPr>
          <w:t>MachForm</w:t>
        </w:r>
        <w:proofErr w:type="spellEnd"/>
      </w:hyperlink>
      <w:r w:rsidR="005F0619" w:rsidRPr="005F0619">
        <w:rPr>
          <w:rFonts w:cs="IBM Plex Sans"/>
          <w:color w:val="0000FF"/>
          <w:spacing w:val="80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available</w:t>
      </w:r>
      <w:r w:rsidR="005F0619" w:rsidRPr="005F0619">
        <w:rPr>
          <w:rFonts w:cs="IBM Plex Sans"/>
          <w:color w:val="000000"/>
          <w:spacing w:val="80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on</w:t>
      </w:r>
      <w:r w:rsidR="005F0619" w:rsidRPr="005F0619">
        <w:rPr>
          <w:rFonts w:cs="IBM Plex Sans"/>
          <w:color w:val="000000"/>
          <w:spacing w:val="80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the</w:t>
      </w:r>
      <w:r w:rsidR="005F0619" w:rsidRPr="005F0619">
        <w:rPr>
          <w:rFonts w:cs="IBM Plex Sans"/>
          <w:color w:val="000000"/>
          <w:spacing w:val="80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Awards webpage.</w:t>
      </w:r>
      <w:r w:rsidR="003D3DA5">
        <w:rPr>
          <w:rFonts w:cs="IBM Plex Sans"/>
          <w:color w:val="000000"/>
          <w:spacing w:val="76"/>
          <w:w w:val="150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The</w:t>
      </w:r>
      <w:r w:rsidR="005F0619" w:rsidRPr="005F0619">
        <w:rPr>
          <w:rFonts w:cs="IBM Plex Sans"/>
          <w:color w:val="000000"/>
          <w:spacing w:val="25"/>
          <w:kern w:val="0"/>
          <w:sz w:val="24"/>
          <w:szCs w:val="24"/>
        </w:rPr>
        <w:t xml:space="preserve"> </w:t>
      </w:r>
      <w:proofErr w:type="spellStart"/>
      <w:r w:rsidR="005F0619" w:rsidRPr="005F0619">
        <w:rPr>
          <w:rFonts w:cs="IBM Plex Sans"/>
          <w:color w:val="000000"/>
          <w:kern w:val="0"/>
          <w:sz w:val="24"/>
          <w:szCs w:val="24"/>
        </w:rPr>
        <w:t>MachForm</w:t>
      </w:r>
      <w:proofErr w:type="spellEnd"/>
      <w:r w:rsidR="005F0619" w:rsidRPr="005F0619">
        <w:rPr>
          <w:rFonts w:cs="IBM Plex Sans"/>
          <w:color w:val="000000"/>
          <w:spacing w:val="24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includes</w:t>
      </w:r>
      <w:r w:rsidR="005F0619" w:rsidRPr="005F0619">
        <w:rPr>
          <w:rFonts w:cs="IBM Plex Sans"/>
          <w:color w:val="000000"/>
          <w:spacing w:val="23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all</w:t>
      </w:r>
      <w:r w:rsidR="005F0619" w:rsidRPr="005F0619">
        <w:rPr>
          <w:rFonts w:cs="IBM Plex Sans"/>
          <w:color w:val="000000"/>
          <w:spacing w:val="25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the</w:t>
      </w:r>
      <w:r w:rsidR="005F0619" w:rsidRPr="005F0619">
        <w:rPr>
          <w:rFonts w:cs="IBM Plex Sans"/>
          <w:color w:val="000000"/>
          <w:spacing w:val="23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components</w:t>
      </w:r>
      <w:r w:rsidR="005F0619" w:rsidRPr="005F0619">
        <w:rPr>
          <w:rFonts w:cs="IBM Plex Sans"/>
          <w:color w:val="000000"/>
          <w:spacing w:val="26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of</w:t>
      </w:r>
      <w:r w:rsidR="005F0619" w:rsidRPr="005F0619">
        <w:rPr>
          <w:rFonts w:cs="IBM Plex Sans"/>
          <w:color w:val="000000"/>
          <w:spacing w:val="22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the</w:t>
      </w:r>
      <w:r w:rsidR="005F0619" w:rsidRPr="005F0619">
        <w:rPr>
          <w:rFonts w:cs="IBM Plex Sans"/>
          <w:color w:val="000000"/>
          <w:spacing w:val="23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Nomination</w:t>
      </w:r>
      <w:r w:rsidR="005F0619" w:rsidRPr="005F0619">
        <w:rPr>
          <w:rFonts w:cs="IBM Plex Sans"/>
          <w:color w:val="000000"/>
          <w:spacing w:val="26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File</w:t>
      </w:r>
      <w:r w:rsidR="005F0619" w:rsidRPr="005F0619">
        <w:rPr>
          <w:rFonts w:cs="IBM Plex Sans"/>
          <w:color w:val="000000"/>
          <w:spacing w:val="25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set</w:t>
      </w:r>
      <w:r w:rsidR="005F0619" w:rsidRPr="005F0619">
        <w:rPr>
          <w:rFonts w:cs="IBM Plex Sans"/>
          <w:color w:val="000000"/>
          <w:spacing w:val="25"/>
          <w:kern w:val="0"/>
          <w:sz w:val="24"/>
          <w:szCs w:val="24"/>
        </w:rPr>
        <w:t xml:space="preserve"> </w:t>
      </w:r>
      <w:r w:rsidR="005F0619" w:rsidRPr="005F0619">
        <w:rPr>
          <w:rFonts w:cs="IBM Plex Sans"/>
          <w:color w:val="000000"/>
          <w:kern w:val="0"/>
          <w:sz w:val="24"/>
          <w:szCs w:val="24"/>
        </w:rPr>
        <w:t>out below.</w:t>
      </w:r>
    </w:p>
    <w:p w14:paraId="20388D6A" w14:textId="5CEAA1C5" w:rsidR="005F0619" w:rsidRPr="005F0619" w:rsidRDefault="005F0619" w:rsidP="005F0619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40" w:right="115"/>
        <w:jc w:val="both"/>
        <w:rPr>
          <w:rFonts w:cs="IBM Plex Sans"/>
          <w:color w:val="000000"/>
          <w:kern w:val="0"/>
          <w:sz w:val="24"/>
          <w:szCs w:val="24"/>
        </w:rPr>
      </w:pPr>
      <w:r w:rsidRPr="005F0619">
        <w:rPr>
          <w:rFonts w:cs="IBM Plex Sans"/>
          <w:color w:val="000000"/>
          <w:kern w:val="0"/>
          <w:sz w:val="24"/>
          <w:szCs w:val="24"/>
        </w:rPr>
        <w:t>Complete</w:t>
      </w:r>
      <w:r w:rsidRPr="005F0619">
        <w:rPr>
          <w:rFonts w:cs="IBM Plex Sans"/>
          <w:color w:val="000000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color w:val="000000"/>
          <w:kern w:val="0"/>
          <w:sz w:val="24"/>
          <w:szCs w:val="24"/>
        </w:rPr>
        <w:t>files</w:t>
      </w:r>
      <w:r w:rsidRPr="005F0619">
        <w:rPr>
          <w:rFonts w:cs="IBM Plex Sans"/>
          <w:color w:val="000000"/>
          <w:spacing w:val="73"/>
          <w:kern w:val="0"/>
          <w:sz w:val="24"/>
          <w:szCs w:val="24"/>
        </w:rPr>
        <w:t xml:space="preserve"> </w:t>
      </w:r>
      <w:r w:rsidRPr="005F0619">
        <w:rPr>
          <w:rFonts w:cs="IBM Plex Sans"/>
          <w:color w:val="000000"/>
          <w:kern w:val="0"/>
          <w:sz w:val="24"/>
          <w:szCs w:val="24"/>
        </w:rPr>
        <w:t>must</w:t>
      </w:r>
      <w:r w:rsidRPr="005F0619">
        <w:rPr>
          <w:rFonts w:cs="IBM Plex Sans"/>
          <w:color w:val="000000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color w:val="000000"/>
          <w:kern w:val="0"/>
          <w:sz w:val="24"/>
          <w:szCs w:val="24"/>
        </w:rPr>
        <w:t>be</w:t>
      </w:r>
      <w:r w:rsidRPr="005F0619">
        <w:rPr>
          <w:rFonts w:cs="IBM Plex Sans"/>
          <w:color w:val="000000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color w:val="000000"/>
          <w:kern w:val="0"/>
          <w:sz w:val="24"/>
          <w:szCs w:val="24"/>
        </w:rPr>
        <w:t>submitted</w:t>
      </w:r>
      <w:r w:rsidRPr="005F0619">
        <w:rPr>
          <w:rFonts w:cs="IBM Plex Sans"/>
          <w:color w:val="000000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color w:val="000000"/>
          <w:kern w:val="0"/>
          <w:sz w:val="24"/>
          <w:szCs w:val="24"/>
        </w:rPr>
        <w:t>by</w:t>
      </w:r>
      <w:r w:rsidRPr="005F0619">
        <w:rPr>
          <w:rFonts w:cs="IBM Plex Sans"/>
          <w:color w:val="000000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color w:val="000000"/>
          <w:kern w:val="0"/>
          <w:sz w:val="24"/>
          <w:szCs w:val="24"/>
        </w:rPr>
        <w:t>Wednesday,</w:t>
      </w:r>
      <w:r w:rsidRPr="005F0619">
        <w:rPr>
          <w:rFonts w:cs="IBM Plex Sans"/>
          <w:b/>
          <w:bCs/>
          <w:color w:val="000000"/>
          <w:spacing w:val="72"/>
          <w:kern w:val="0"/>
          <w:sz w:val="24"/>
          <w:szCs w:val="24"/>
        </w:rPr>
        <w:t xml:space="preserve"> </w:t>
      </w:r>
      <w:r w:rsidR="00FD5F6B">
        <w:rPr>
          <w:rFonts w:cs="IBM Plex Sans"/>
          <w:b/>
          <w:bCs/>
          <w:color w:val="000000"/>
          <w:kern w:val="0"/>
          <w:sz w:val="24"/>
          <w:szCs w:val="24"/>
        </w:rPr>
        <w:t>Dec</w:t>
      </w:r>
      <w:r w:rsidRPr="005F0619">
        <w:rPr>
          <w:rFonts w:cs="IBM Plex Sans"/>
          <w:b/>
          <w:bCs/>
          <w:color w:val="000000"/>
          <w:kern w:val="0"/>
          <w:sz w:val="24"/>
          <w:szCs w:val="24"/>
        </w:rPr>
        <w:t>ember</w:t>
      </w:r>
      <w:r w:rsidRPr="005F0619">
        <w:rPr>
          <w:rFonts w:cs="IBM Plex Sans"/>
          <w:b/>
          <w:bCs/>
          <w:color w:val="000000"/>
          <w:spacing w:val="71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color w:val="000000"/>
          <w:kern w:val="0"/>
          <w:sz w:val="24"/>
          <w:szCs w:val="24"/>
        </w:rPr>
        <w:t>1</w:t>
      </w:r>
      <w:r w:rsidR="009B1042">
        <w:rPr>
          <w:rFonts w:cs="IBM Plex Sans"/>
          <w:b/>
          <w:bCs/>
          <w:color w:val="000000"/>
          <w:kern w:val="0"/>
          <w:sz w:val="24"/>
          <w:szCs w:val="24"/>
        </w:rPr>
        <w:t>6</w:t>
      </w:r>
      <w:r w:rsidRPr="005F0619">
        <w:rPr>
          <w:rFonts w:cs="IBM Plex Sans"/>
          <w:b/>
          <w:bCs/>
          <w:color w:val="000000"/>
          <w:kern w:val="0"/>
          <w:sz w:val="24"/>
          <w:szCs w:val="24"/>
        </w:rPr>
        <w:t xml:space="preserve">, </w:t>
      </w:r>
      <w:proofErr w:type="gramStart"/>
      <w:r w:rsidRPr="005F0619">
        <w:rPr>
          <w:rFonts w:cs="IBM Plex Sans"/>
          <w:b/>
          <w:bCs/>
          <w:color w:val="000000"/>
          <w:kern w:val="0"/>
          <w:sz w:val="24"/>
          <w:szCs w:val="24"/>
        </w:rPr>
        <w:t>202</w:t>
      </w:r>
      <w:r w:rsidR="009B1042">
        <w:rPr>
          <w:rFonts w:cs="IBM Plex Sans"/>
          <w:b/>
          <w:bCs/>
          <w:color w:val="000000"/>
          <w:kern w:val="0"/>
          <w:sz w:val="24"/>
          <w:szCs w:val="24"/>
        </w:rPr>
        <w:t>6</w:t>
      </w:r>
      <w:proofErr w:type="gramEnd"/>
      <w:r w:rsidRPr="005F0619">
        <w:rPr>
          <w:rFonts w:cs="IBM Plex Sans"/>
          <w:b/>
          <w:bCs/>
          <w:color w:val="000000"/>
          <w:kern w:val="0"/>
          <w:sz w:val="24"/>
          <w:szCs w:val="24"/>
        </w:rPr>
        <w:t xml:space="preserve"> at 4:30 p.m. </w:t>
      </w:r>
      <w:r w:rsidRPr="005F0619">
        <w:rPr>
          <w:rFonts w:cs="IBM Plex Sans"/>
          <w:color w:val="000000"/>
          <w:kern w:val="0"/>
          <w:sz w:val="24"/>
          <w:szCs w:val="24"/>
        </w:rPr>
        <w:t>and include the following:</w:t>
      </w:r>
    </w:p>
    <w:p w14:paraId="74BC0DFD" w14:textId="77777777" w:rsidR="005F0619" w:rsidRPr="005F0619" w:rsidRDefault="005F0619" w:rsidP="005F0619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5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b/>
          <w:bCs/>
          <w:kern w:val="0"/>
          <w:sz w:val="24"/>
          <w:szCs w:val="24"/>
        </w:rPr>
        <w:t>Nominator’s</w:t>
      </w:r>
      <w:r w:rsidRPr="005F0619">
        <w:rPr>
          <w:rFonts w:cs="IBM Plex Sans"/>
          <w:b/>
          <w:bCs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>Letter</w:t>
      </w:r>
      <w:r w:rsidRPr="005F0619">
        <w:rPr>
          <w:rFonts w:cs="IBM Plex Sans"/>
          <w:b/>
          <w:bCs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–</w:t>
      </w:r>
      <w:r w:rsidRPr="005F0619">
        <w:rPr>
          <w:rFonts w:cs="IBM Plex Sans"/>
          <w:spacing w:val="5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5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nominator’s</w:t>
      </w:r>
      <w:r w:rsidRPr="005F0619">
        <w:rPr>
          <w:rFonts w:cs="IBM Plex Sans"/>
          <w:spacing w:val="5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letter</w:t>
      </w:r>
      <w:r w:rsidRPr="005F0619">
        <w:rPr>
          <w:rFonts w:cs="IBM Plex Sans"/>
          <w:spacing w:val="5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must</w:t>
      </w:r>
      <w:r w:rsidRPr="005F0619">
        <w:rPr>
          <w:rFonts w:cs="IBM Plex Sans"/>
          <w:spacing w:val="5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explain</w:t>
      </w:r>
      <w:r w:rsidRPr="005F0619">
        <w:rPr>
          <w:rFonts w:cs="IBM Plex Sans"/>
          <w:spacing w:val="5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how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54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nominee meets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award’s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criteria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within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their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field.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It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will</w:t>
      </w:r>
      <w:r w:rsidRPr="005F0619">
        <w:rPr>
          <w:rFonts w:cs="IBM Plex Sans"/>
          <w:spacing w:val="38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serve</w:t>
      </w:r>
      <w:r w:rsidRPr="005F0619">
        <w:rPr>
          <w:rFonts w:cs="IBM Plex Sans"/>
          <w:spacing w:val="37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core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each nomination</w:t>
      </w:r>
      <w:r w:rsidRPr="005F0619">
        <w:rPr>
          <w:rFonts w:cs="IBM Plex Sans"/>
          <w:spacing w:val="-1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file.</w:t>
      </w:r>
      <w:r w:rsidRPr="005F0619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It</w:t>
      </w:r>
      <w:r w:rsidRPr="005F0619">
        <w:rPr>
          <w:rFonts w:cs="IBM Plex Sans"/>
          <w:spacing w:val="-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should</w:t>
      </w:r>
      <w:r w:rsidRPr="005F0619">
        <w:rPr>
          <w:rFonts w:cs="IBM Plex Sans"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outline:</w:t>
      </w:r>
    </w:p>
    <w:p w14:paraId="6D719805" w14:textId="77777777" w:rsidR="005F0619" w:rsidRPr="005F0619" w:rsidRDefault="005F0619" w:rsidP="005F0619">
      <w:pPr>
        <w:numPr>
          <w:ilvl w:val="1"/>
          <w:numId w:val="1"/>
        </w:numPr>
        <w:tabs>
          <w:tab w:val="left" w:pos="1219"/>
        </w:tabs>
        <w:kinsoku w:val="0"/>
        <w:overflowPunct w:val="0"/>
        <w:autoSpaceDE w:val="0"/>
        <w:autoSpaceDN w:val="0"/>
        <w:adjustRightInd w:val="0"/>
        <w:spacing w:line="320" w:lineRule="exact"/>
        <w:ind w:left="1219" w:hanging="359"/>
        <w:jc w:val="both"/>
        <w:rPr>
          <w:rFonts w:cs="IBM Plex Sans"/>
          <w:kern w:val="0"/>
          <w:position w:val="1"/>
          <w:sz w:val="24"/>
          <w:szCs w:val="24"/>
        </w:rPr>
      </w:pPr>
      <w:r w:rsidRPr="005F0619">
        <w:rPr>
          <w:rFonts w:cs="IBM Plex Sans"/>
          <w:kern w:val="0"/>
          <w:position w:val="1"/>
          <w:sz w:val="24"/>
          <w:szCs w:val="24"/>
        </w:rPr>
        <w:t>themes and evolution of the nominee’s sustained research contributions</w:t>
      </w:r>
    </w:p>
    <w:p w14:paraId="39E1F46C" w14:textId="77777777" w:rsidR="005F0619" w:rsidRPr="005F0619" w:rsidRDefault="005F0619" w:rsidP="005F0619">
      <w:pPr>
        <w:numPr>
          <w:ilvl w:val="1"/>
          <w:numId w:val="1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line="235" w:lineRule="auto"/>
        <w:ind w:right="119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impact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said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contributions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have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made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field(s)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study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 discipline</w:t>
      </w:r>
    </w:p>
    <w:p w14:paraId="2C6AAFC6" w14:textId="77777777" w:rsidR="005F0619" w:rsidRPr="005F0619" w:rsidRDefault="005F0619" w:rsidP="005F0619">
      <w:pPr>
        <w:numPr>
          <w:ilvl w:val="1"/>
          <w:numId w:val="1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before="3" w:line="235" w:lineRule="auto"/>
        <w:ind w:right="121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contributions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7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nominee</w:t>
      </w:r>
      <w:r w:rsidRPr="005F0619">
        <w:rPr>
          <w:rFonts w:cs="IBM Plex Sans"/>
          <w:spacing w:val="7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has</w:t>
      </w:r>
      <w:r w:rsidRPr="005F0619">
        <w:rPr>
          <w:rFonts w:cs="IBM Plex Sans"/>
          <w:spacing w:val="71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made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furthering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York’s</w:t>
      </w:r>
      <w:r w:rsidRPr="005F0619">
        <w:rPr>
          <w:rFonts w:cs="IBM Plex Sans"/>
          <w:spacing w:val="7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intellectual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life major scholarly, professional and/or artistic</w:t>
      </w:r>
      <w:r w:rsidRPr="005F0619">
        <w:rPr>
          <w:rFonts w:cs="IBM Plex Sans"/>
          <w:spacing w:val="-3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accomplishments</w:t>
      </w:r>
    </w:p>
    <w:p w14:paraId="13E5FEEC" w14:textId="36680688" w:rsidR="005F0619" w:rsidRPr="005F0619" w:rsidRDefault="005F0619" w:rsidP="005F0619">
      <w:pPr>
        <w:numPr>
          <w:ilvl w:val="1"/>
          <w:numId w:val="1"/>
        </w:numPr>
        <w:tabs>
          <w:tab w:val="left" w:pos="1218"/>
        </w:tabs>
        <w:kinsoku w:val="0"/>
        <w:overflowPunct w:val="0"/>
        <w:autoSpaceDE w:val="0"/>
        <w:autoSpaceDN w:val="0"/>
        <w:adjustRightInd w:val="0"/>
        <w:spacing w:before="2" w:line="240" w:lineRule="auto"/>
        <w:ind w:left="1218" w:hanging="359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evidence of national and international recognition</w:t>
      </w:r>
      <w:r w:rsidR="00ED3544">
        <w:rPr>
          <w:rFonts w:cs="IBM Plex Sans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 reputation</w:t>
      </w:r>
    </w:p>
    <w:p w14:paraId="79715BDA" w14:textId="77777777" w:rsidR="005F0619" w:rsidRPr="005F0619" w:rsidRDefault="005F0619" w:rsidP="005F0619">
      <w:pPr>
        <w:numPr>
          <w:ilvl w:val="0"/>
          <w:numId w:val="1"/>
        </w:numPr>
        <w:tabs>
          <w:tab w:val="left" w:pos="858"/>
        </w:tabs>
        <w:kinsoku w:val="0"/>
        <w:overflowPunct w:val="0"/>
        <w:autoSpaceDE w:val="0"/>
        <w:autoSpaceDN w:val="0"/>
        <w:adjustRightInd w:val="0"/>
        <w:spacing w:before="54" w:line="240" w:lineRule="auto"/>
        <w:ind w:left="858" w:hanging="359"/>
        <w:jc w:val="both"/>
        <w:outlineLvl w:val="0"/>
        <w:rPr>
          <w:rFonts w:cs="IBM Plex Sans"/>
          <w:b/>
          <w:bCs/>
          <w:kern w:val="0"/>
          <w:sz w:val="24"/>
          <w:szCs w:val="24"/>
        </w:rPr>
      </w:pPr>
      <w:r w:rsidRPr="005F0619">
        <w:rPr>
          <w:rFonts w:cs="IBM Plex Sans"/>
          <w:b/>
          <w:bCs/>
          <w:kern w:val="0"/>
          <w:sz w:val="24"/>
          <w:szCs w:val="24"/>
        </w:rPr>
        <w:t>Nominee’s Current Curriculum Vitae</w:t>
      </w:r>
    </w:p>
    <w:p w14:paraId="0CDDBC46" w14:textId="77777777" w:rsidR="005F0619" w:rsidRPr="005F0619" w:rsidRDefault="005F0619" w:rsidP="005F0619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0" w:line="240" w:lineRule="auto"/>
        <w:ind w:right="113"/>
        <w:jc w:val="both"/>
        <w:rPr>
          <w:rFonts w:cs="IBM Plex Sans"/>
          <w:kern w:val="0"/>
          <w:sz w:val="24"/>
          <w:szCs w:val="24"/>
        </w:rPr>
      </w:pPr>
      <w:r w:rsidRPr="005F0619">
        <w:rPr>
          <w:rFonts w:cs="IBM Plex Sans"/>
          <w:b/>
          <w:bCs/>
          <w:kern w:val="0"/>
          <w:sz w:val="24"/>
          <w:szCs w:val="24"/>
        </w:rPr>
        <w:t>Confidential</w:t>
      </w:r>
      <w:r w:rsidRPr="005F0619">
        <w:rPr>
          <w:rFonts w:cs="IBM Plex Sans"/>
          <w:b/>
          <w:bCs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>Letters</w:t>
      </w:r>
      <w:r w:rsidRPr="005F0619">
        <w:rPr>
          <w:rFonts w:cs="IBM Plex Sans"/>
          <w:b/>
          <w:bCs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>of</w:t>
      </w:r>
      <w:r w:rsidRPr="005F0619">
        <w:rPr>
          <w:rFonts w:cs="IBM Plex Sans"/>
          <w:b/>
          <w:bCs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>Support</w:t>
      </w:r>
      <w:r w:rsidRPr="005F0619">
        <w:rPr>
          <w:rFonts w:cs="IBM Plex Sans"/>
          <w:b/>
          <w:bCs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–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maximum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three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letters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support,</w:t>
      </w:r>
      <w:r w:rsidRPr="005F0619">
        <w:rPr>
          <w:rFonts w:cs="IBM Plex Sans"/>
          <w:spacing w:val="4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at least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one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which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must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be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from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individual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within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the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York</w:t>
      </w:r>
      <w:r w:rsidRPr="005F0619">
        <w:rPr>
          <w:rFonts w:cs="IBM Plex Sans"/>
          <w:spacing w:val="80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University community.</w:t>
      </w:r>
    </w:p>
    <w:p w14:paraId="318C897F" w14:textId="56F5B794" w:rsidR="005F0619" w:rsidRPr="005F0619" w:rsidRDefault="005F0619" w:rsidP="001C561E">
      <w:pPr>
        <w:kinsoku w:val="0"/>
        <w:overflowPunct w:val="0"/>
        <w:autoSpaceDE w:val="0"/>
        <w:autoSpaceDN w:val="0"/>
        <w:adjustRightInd w:val="0"/>
        <w:spacing w:before="240" w:line="240" w:lineRule="auto"/>
        <w:ind w:left="142" w:right="266" w:hanging="3"/>
        <w:rPr>
          <w:rFonts w:cs="IBM Plex Sans"/>
          <w:b/>
          <w:bCs/>
          <w:kern w:val="0"/>
          <w:sz w:val="24"/>
          <w:szCs w:val="24"/>
        </w:rPr>
      </w:pPr>
      <w:r w:rsidRPr="005F0619">
        <w:rPr>
          <w:rFonts w:cs="IBM Plex Sans"/>
          <w:kern w:val="0"/>
          <w:sz w:val="24"/>
          <w:szCs w:val="24"/>
        </w:rPr>
        <w:t>To</w:t>
      </w:r>
      <w:r w:rsidRPr="005F0619">
        <w:rPr>
          <w:rFonts w:cs="IBM Plex Sans"/>
          <w:spacing w:val="65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ensure</w:t>
      </w:r>
      <w:r w:rsidRPr="005F0619">
        <w:rPr>
          <w:rFonts w:cs="IBM Plex Sans"/>
          <w:spacing w:val="6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equal</w:t>
      </w:r>
      <w:r w:rsidRPr="005F0619">
        <w:rPr>
          <w:rFonts w:cs="IBM Plex Sans"/>
          <w:spacing w:val="6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consideration</w:t>
      </w:r>
      <w:r w:rsidRPr="005F0619">
        <w:rPr>
          <w:rFonts w:cs="IBM Plex Sans"/>
          <w:spacing w:val="6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and</w:t>
      </w:r>
      <w:r w:rsidRPr="005F0619">
        <w:rPr>
          <w:rFonts w:cs="IBM Plex Sans"/>
          <w:spacing w:val="63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treatment</w:t>
      </w:r>
      <w:r w:rsidRPr="005F0619">
        <w:rPr>
          <w:rFonts w:cs="IBM Plex Sans"/>
          <w:spacing w:val="6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of</w:t>
      </w:r>
      <w:r w:rsidRPr="005F0619">
        <w:rPr>
          <w:rFonts w:cs="IBM Plex Sans"/>
          <w:spacing w:val="6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all</w:t>
      </w:r>
      <w:r w:rsidRPr="005F0619">
        <w:rPr>
          <w:rFonts w:cs="IBM Plex Sans"/>
          <w:spacing w:val="62"/>
          <w:kern w:val="0"/>
          <w:sz w:val="24"/>
          <w:szCs w:val="24"/>
        </w:rPr>
        <w:t xml:space="preserve"> </w:t>
      </w:r>
      <w:r w:rsidRPr="005F0619">
        <w:rPr>
          <w:rFonts w:cs="IBM Plex Sans"/>
          <w:kern w:val="0"/>
          <w:sz w:val="24"/>
          <w:szCs w:val="24"/>
        </w:rPr>
        <w:t>nominees,</w:t>
      </w:r>
      <w:r w:rsidR="00ED3544">
        <w:rPr>
          <w:rFonts w:cs="IBM Plex Sans"/>
          <w:spacing w:val="62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 xml:space="preserve">additional </w:t>
      </w:r>
      <w:r w:rsidR="009D63ED">
        <w:rPr>
          <w:rFonts w:cs="IBM Plex Sans"/>
          <w:b/>
          <w:bCs/>
          <w:kern w:val="0"/>
          <w:sz w:val="24"/>
          <w:szCs w:val="24"/>
        </w:rPr>
        <w:t>docu</w:t>
      </w:r>
      <w:r w:rsidRPr="005F0619">
        <w:rPr>
          <w:rFonts w:cs="IBM Plex Sans"/>
          <w:b/>
          <w:bCs/>
          <w:kern w:val="0"/>
          <w:sz w:val="24"/>
          <w:szCs w:val="24"/>
        </w:rPr>
        <w:t>mentation will</w:t>
      </w:r>
      <w:r w:rsidRPr="005F0619">
        <w:rPr>
          <w:rFonts w:cs="IBM Plex Sans"/>
          <w:b/>
          <w:bCs/>
          <w:spacing w:val="-5"/>
          <w:kern w:val="0"/>
          <w:sz w:val="24"/>
          <w:szCs w:val="24"/>
        </w:rPr>
        <w:t xml:space="preserve"> </w:t>
      </w:r>
      <w:r w:rsidRPr="005F0619">
        <w:rPr>
          <w:rFonts w:cs="IBM Plex Sans"/>
          <w:b/>
          <w:bCs/>
          <w:kern w:val="0"/>
          <w:sz w:val="24"/>
          <w:szCs w:val="24"/>
        </w:rPr>
        <w:t>not be considered.</w:t>
      </w:r>
    </w:p>
    <w:p w14:paraId="254B67B6" w14:textId="51A265B9" w:rsidR="007F60E5" w:rsidRDefault="007F60E5"/>
    <w:p w14:paraId="5E2538E1" w14:textId="02D88F2F" w:rsidR="00920FF5" w:rsidRDefault="00920FF5">
      <w:bookmarkStart w:id="5" w:name="_Hlk194488156"/>
      <w:r>
        <w:t>For specific questions</w:t>
      </w:r>
      <w:r w:rsidR="003D3DA5">
        <w:t>,</w:t>
      </w:r>
      <w:r>
        <w:t xml:space="preserve"> contac</w:t>
      </w:r>
      <w:r w:rsidR="003D3DA5">
        <w:t xml:space="preserve">t the Committee Secretary at </w:t>
      </w:r>
      <w:hyperlink r:id="rId6" w:history="1">
        <w:r w:rsidR="003D3DA5" w:rsidRPr="00C12BFF">
          <w:rPr>
            <w:rStyle w:val="Hyperlink"/>
          </w:rPr>
          <w:t>jpratt@yorku.ca</w:t>
        </w:r>
      </w:hyperlink>
      <w:r w:rsidR="003D3DA5">
        <w:t>.</w:t>
      </w:r>
    </w:p>
    <w:bookmarkEnd w:id="5"/>
    <w:p w14:paraId="06877DFA" w14:textId="77777777" w:rsidR="003D3DA5" w:rsidRDefault="003D3DA5"/>
    <w:sectPr w:rsidR="003D3DA5" w:rsidSect="005F0619">
      <w:type w:val="continuous"/>
      <w:pgSz w:w="12240" w:h="15840"/>
      <w:pgMar w:top="1820" w:right="1320" w:bottom="280" w:left="13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BM Plex Sans">
    <w:panose1 w:val="020B0503050203000203"/>
    <w:charset w:val="00"/>
    <w:family w:val="swiss"/>
    <w:pitch w:val="variable"/>
    <w:sig w:usb0="A00002EF" w:usb1="5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60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36" w:hanging="360"/>
      </w:pPr>
    </w:lvl>
    <w:lvl w:ilvl="2">
      <w:numFmt w:val="bullet"/>
      <w:lvlText w:val="•"/>
      <w:lvlJc w:val="left"/>
      <w:pPr>
        <w:ind w:left="2612" w:hanging="360"/>
      </w:pPr>
    </w:lvl>
    <w:lvl w:ilvl="3">
      <w:numFmt w:val="bullet"/>
      <w:lvlText w:val="•"/>
      <w:lvlJc w:val="left"/>
      <w:pPr>
        <w:ind w:left="3488" w:hanging="360"/>
      </w:pPr>
    </w:lvl>
    <w:lvl w:ilvl="4">
      <w:numFmt w:val="bullet"/>
      <w:lvlText w:val="•"/>
      <w:lvlJc w:val="left"/>
      <w:pPr>
        <w:ind w:left="4364" w:hanging="360"/>
      </w:pPr>
    </w:lvl>
    <w:lvl w:ilvl="5">
      <w:numFmt w:val="bullet"/>
      <w:lvlText w:val="•"/>
      <w:lvlJc w:val="left"/>
      <w:pPr>
        <w:ind w:left="5240" w:hanging="360"/>
      </w:pPr>
    </w:lvl>
    <w:lvl w:ilvl="6">
      <w:numFmt w:val="bullet"/>
      <w:lvlText w:val="•"/>
      <w:lvlJc w:val="left"/>
      <w:pPr>
        <w:ind w:left="6116" w:hanging="360"/>
      </w:pPr>
    </w:lvl>
    <w:lvl w:ilvl="7">
      <w:numFmt w:val="bullet"/>
      <w:lvlText w:val="•"/>
      <w:lvlJc w:val="left"/>
      <w:pPr>
        <w:ind w:left="6992" w:hanging="360"/>
      </w:pPr>
    </w:lvl>
    <w:lvl w:ilvl="8">
      <w:numFmt w:val="bullet"/>
      <w:lvlText w:val="•"/>
      <w:lvlJc w:val="left"/>
      <w:pPr>
        <w:ind w:left="7868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60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736" w:hanging="360"/>
      </w:pPr>
    </w:lvl>
    <w:lvl w:ilvl="2">
      <w:numFmt w:val="bullet"/>
      <w:lvlText w:val="•"/>
      <w:lvlJc w:val="left"/>
      <w:pPr>
        <w:ind w:left="2612" w:hanging="360"/>
      </w:pPr>
    </w:lvl>
    <w:lvl w:ilvl="3">
      <w:numFmt w:val="bullet"/>
      <w:lvlText w:val="•"/>
      <w:lvlJc w:val="left"/>
      <w:pPr>
        <w:ind w:left="3488" w:hanging="360"/>
      </w:pPr>
    </w:lvl>
    <w:lvl w:ilvl="4">
      <w:numFmt w:val="bullet"/>
      <w:lvlText w:val="•"/>
      <w:lvlJc w:val="left"/>
      <w:pPr>
        <w:ind w:left="4364" w:hanging="360"/>
      </w:pPr>
    </w:lvl>
    <w:lvl w:ilvl="5">
      <w:numFmt w:val="bullet"/>
      <w:lvlText w:val="•"/>
      <w:lvlJc w:val="left"/>
      <w:pPr>
        <w:ind w:left="5240" w:hanging="360"/>
      </w:pPr>
    </w:lvl>
    <w:lvl w:ilvl="6">
      <w:numFmt w:val="bullet"/>
      <w:lvlText w:val="•"/>
      <w:lvlJc w:val="left"/>
      <w:pPr>
        <w:ind w:left="6116" w:hanging="360"/>
      </w:pPr>
    </w:lvl>
    <w:lvl w:ilvl="7">
      <w:numFmt w:val="bullet"/>
      <w:lvlText w:val="•"/>
      <w:lvlJc w:val="left"/>
      <w:pPr>
        <w:ind w:left="6992" w:hanging="360"/>
      </w:pPr>
    </w:lvl>
    <w:lvl w:ilvl="8">
      <w:numFmt w:val="bullet"/>
      <w:lvlText w:val="•"/>
      <w:lvlJc w:val="left"/>
      <w:pPr>
        <w:ind w:left="7868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860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o"/>
      <w:lvlJc w:val="left"/>
      <w:pPr>
        <w:ind w:left="1220" w:hanging="360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153" w:hanging="360"/>
      </w:pPr>
    </w:lvl>
    <w:lvl w:ilvl="3">
      <w:numFmt w:val="bullet"/>
      <w:lvlText w:val="•"/>
      <w:lvlJc w:val="left"/>
      <w:pPr>
        <w:ind w:left="3086" w:hanging="360"/>
      </w:pPr>
    </w:lvl>
    <w:lvl w:ilvl="4">
      <w:numFmt w:val="bullet"/>
      <w:lvlText w:val="•"/>
      <w:lvlJc w:val="left"/>
      <w:pPr>
        <w:ind w:left="4020" w:hanging="360"/>
      </w:pPr>
    </w:lvl>
    <w:lvl w:ilvl="5">
      <w:numFmt w:val="bullet"/>
      <w:lvlText w:val="•"/>
      <w:lvlJc w:val="left"/>
      <w:pPr>
        <w:ind w:left="4953" w:hanging="360"/>
      </w:pPr>
    </w:lvl>
    <w:lvl w:ilvl="6">
      <w:numFmt w:val="bullet"/>
      <w:lvlText w:val="•"/>
      <w:lvlJc w:val="left"/>
      <w:pPr>
        <w:ind w:left="5886" w:hanging="360"/>
      </w:pPr>
    </w:lvl>
    <w:lvl w:ilvl="7">
      <w:numFmt w:val="bullet"/>
      <w:lvlText w:val="•"/>
      <w:lvlJc w:val="left"/>
      <w:pPr>
        <w:ind w:left="6820" w:hanging="360"/>
      </w:pPr>
    </w:lvl>
    <w:lvl w:ilvl="8">
      <w:numFmt w:val="bullet"/>
      <w:lvlText w:val="•"/>
      <w:lvlJc w:val="left"/>
      <w:pPr>
        <w:ind w:left="7753" w:hanging="360"/>
      </w:pPr>
    </w:lvl>
  </w:abstractNum>
  <w:num w:numId="1" w16cid:durableId="1593973694">
    <w:abstractNumId w:val="2"/>
  </w:num>
  <w:num w:numId="2" w16cid:durableId="854660898">
    <w:abstractNumId w:val="1"/>
  </w:num>
  <w:num w:numId="3" w16cid:durableId="157975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619"/>
    <w:rsid w:val="00137BE6"/>
    <w:rsid w:val="00164737"/>
    <w:rsid w:val="00164770"/>
    <w:rsid w:val="001C561E"/>
    <w:rsid w:val="001F12D0"/>
    <w:rsid w:val="002214C3"/>
    <w:rsid w:val="00315BA4"/>
    <w:rsid w:val="003D3DA5"/>
    <w:rsid w:val="00463806"/>
    <w:rsid w:val="00470B95"/>
    <w:rsid w:val="00543C32"/>
    <w:rsid w:val="005867A3"/>
    <w:rsid w:val="005F0619"/>
    <w:rsid w:val="006D0114"/>
    <w:rsid w:val="00775DFA"/>
    <w:rsid w:val="007F60E5"/>
    <w:rsid w:val="008C39CE"/>
    <w:rsid w:val="00920FF5"/>
    <w:rsid w:val="009B1042"/>
    <w:rsid w:val="009B2CE1"/>
    <w:rsid w:val="009D63ED"/>
    <w:rsid w:val="00A758EF"/>
    <w:rsid w:val="00B41BF4"/>
    <w:rsid w:val="00ED3544"/>
    <w:rsid w:val="00F35717"/>
    <w:rsid w:val="00F8760E"/>
    <w:rsid w:val="00FD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9FA52"/>
  <w15:chartTrackingRefBased/>
  <w15:docId w15:val="{818E45F2-49D4-4BCE-9121-5A835481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Theme="minorHAnsi" w:hAnsi="IBM Plex Sans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06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6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61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61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61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61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61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61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61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6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6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61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61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61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61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61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61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61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6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06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61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061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6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06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6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06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6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6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619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B2CE1"/>
    <w:pPr>
      <w:spacing w:line="240" w:lineRule="auto"/>
    </w:pPr>
  </w:style>
  <w:style w:type="character" w:styleId="Hyperlink">
    <w:name w:val="Hyperlink"/>
    <w:basedOn w:val="DefaultParagraphFont"/>
    <w:uiPriority w:val="99"/>
    <w:unhideWhenUsed/>
    <w:rsid w:val="003D3D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pratt@yorku.ca" TargetMode="External"/><Relationship Id="rId5" Type="http://schemas.openxmlformats.org/officeDocument/2006/relationships/hyperlink" Target="https://univsec.apps01.yorku.ca/forms/view.php?id=4253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Pratt</dc:creator>
  <cp:keywords/>
  <dc:description/>
  <cp:lastModifiedBy>James Pratt</cp:lastModifiedBy>
  <cp:revision>17</cp:revision>
  <dcterms:created xsi:type="dcterms:W3CDTF">2024-09-17T19:00:00Z</dcterms:created>
  <dcterms:modified xsi:type="dcterms:W3CDTF">2026-09-29T15:05:00Z</dcterms:modified>
</cp:coreProperties>
</file>